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BDA70" w14:textId="77777777" w:rsidR="00D138AB" w:rsidRPr="0085370A" w:rsidRDefault="00000000" w:rsidP="0085370A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5370A">
        <w:rPr>
          <w:rFonts w:ascii="Arial" w:hAnsi="Arial" w:cs="Arial"/>
          <w:b/>
          <w:bCs/>
          <w:sz w:val="22"/>
          <w:szCs w:val="22"/>
        </w:rPr>
        <w:t>Uchwała Rady Pedagogicznej</w:t>
      </w:r>
    </w:p>
    <w:p w14:paraId="65ED998A" w14:textId="77777777" w:rsidR="00D138AB" w:rsidRPr="0085370A" w:rsidRDefault="00000000" w:rsidP="0085370A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5370A">
        <w:rPr>
          <w:rFonts w:ascii="Arial" w:hAnsi="Arial" w:cs="Arial"/>
          <w:b/>
          <w:bCs/>
          <w:sz w:val="22"/>
          <w:szCs w:val="22"/>
        </w:rPr>
        <w:t xml:space="preserve">Młodzieżowego Ośrodka Wychowawczego </w:t>
      </w:r>
      <w:proofErr w:type="gramStart"/>
      <w:r w:rsidRPr="0085370A">
        <w:rPr>
          <w:rFonts w:ascii="Arial" w:hAnsi="Arial" w:cs="Arial"/>
          <w:b/>
          <w:bCs/>
          <w:sz w:val="22"/>
          <w:szCs w:val="22"/>
        </w:rPr>
        <w:t>w  Kuźni</w:t>
      </w:r>
      <w:proofErr w:type="gramEnd"/>
      <w:r w:rsidRPr="0085370A">
        <w:rPr>
          <w:rFonts w:ascii="Arial" w:hAnsi="Arial" w:cs="Arial"/>
          <w:b/>
          <w:bCs/>
          <w:sz w:val="22"/>
          <w:szCs w:val="22"/>
        </w:rPr>
        <w:t xml:space="preserve"> Raciborskiej </w:t>
      </w:r>
    </w:p>
    <w:p w14:paraId="3DD409F6" w14:textId="3E477C2D" w:rsidR="00D138AB" w:rsidRPr="0085370A" w:rsidRDefault="00000000" w:rsidP="0085370A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5370A">
        <w:rPr>
          <w:rFonts w:ascii="Arial" w:hAnsi="Arial" w:cs="Arial"/>
          <w:b/>
          <w:bCs/>
          <w:sz w:val="22"/>
          <w:szCs w:val="22"/>
        </w:rPr>
        <w:t xml:space="preserve">Nr </w:t>
      </w:r>
      <w:r w:rsidR="00BB4321" w:rsidRPr="0085370A">
        <w:rPr>
          <w:rFonts w:ascii="Arial" w:hAnsi="Arial" w:cs="Arial"/>
          <w:b/>
          <w:bCs/>
          <w:sz w:val="22"/>
          <w:szCs w:val="22"/>
        </w:rPr>
        <w:t>40/2025/2026</w:t>
      </w:r>
      <w:r w:rsidR="0085370A">
        <w:rPr>
          <w:rFonts w:ascii="Arial" w:hAnsi="Arial" w:cs="Arial"/>
          <w:b/>
          <w:bCs/>
          <w:sz w:val="22"/>
          <w:szCs w:val="22"/>
        </w:rPr>
        <w:t xml:space="preserve"> </w:t>
      </w:r>
      <w:r w:rsidRPr="0085370A">
        <w:rPr>
          <w:rFonts w:ascii="Arial" w:hAnsi="Arial" w:cs="Arial"/>
          <w:b/>
          <w:bCs/>
          <w:sz w:val="22"/>
          <w:szCs w:val="22"/>
        </w:rPr>
        <w:t>z dnia 23.06.2026</w:t>
      </w:r>
    </w:p>
    <w:p w14:paraId="38198DDF" w14:textId="77777777" w:rsidR="00D138AB" w:rsidRPr="0085370A" w:rsidRDefault="00D138AB" w:rsidP="0085370A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EBBFDD5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b/>
          <w:bCs/>
          <w:sz w:val="22"/>
          <w:szCs w:val="22"/>
        </w:rPr>
        <w:t>w sprawie zatwierdzenia wyników klasyfikacji końcowej i ukończenia Szkoły Branżowej I Stopnia Specjalnej w roku szkolnym 2025/2026</w:t>
      </w:r>
    </w:p>
    <w:p w14:paraId="7DAC0F96" w14:textId="77777777" w:rsidR="00D138AB" w:rsidRPr="0085370A" w:rsidRDefault="00D138AB" w:rsidP="0085370A">
      <w:pPr>
        <w:spacing w:line="276" w:lineRule="auto"/>
        <w:rPr>
          <w:rFonts w:ascii="Arial" w:hAnsi="Arial" w:cs="Arial"/>
          <w:sz w:val="22"/>
          <w:szCs w:val="22"/>
        </w:rPr>
      </w:pPr>
    </w:p>
    <w:p w14:paraId="14930CEE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§ 1</w:t>
      </w:r>
    </w:p>
    <w:p w14:paraId="1E5E696F" w14:textId="0B09F687" w:rsidR="00D138AB" w:rsidRPr="0085370A" w:rsidRDefault="00000000" w:rsidP="0085370A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5370A">
        <w:rPr>
          <w:rFonts w:ascii="Arial" w:hAnsi="Arial" w:cs="Arial"/>
          <w:color w:val="000000"/>
          <w:sz w:val="22"/>
          <w:szCs w:val="22"/>
        </w:rPr>
        <w:t>Na podstawie art. 70 ust. 1 pkt 2 ustawy z dnia 14 grudnia 2016 Prawo oświatowe (Dz. U. z 202</w:t>
      </w:r>
      <w:r w:rsidR="00BB4321" w:rsidRPr="0085370A">
        <w:rPr>
          <w:rFonts w:ascii="Arial" w:hAnsi="Arial" w:cs="Arial"/>
          <w:color w:val="000000"/>
          <w:sz w:val="22"/>
          <w:szCs w:val="22"/>
        </w:rPr>
        <w:t>6</w:t>
      </w:r>
      <w:r w:rsidRPr="0085370A">
        <w:rPr>
          <w:rFonts w:ascii="Arial" w:hAnsi="Arial" w:cs="Arial"/>
          <w:color w:val="000000"/>
          <w:sz w:val="22"/>
          <w:szCs w:val="22"/>
        </w:rPr>
        <w:t xml:space="preserve"> r. po</w:t>
      </w:r>
      <w:r w:rsidR="00BB4321" w:rsidRPr="0085370A">
        <w:rPr>
          <w:rFonts w:ascii="Arial" w:hAnsi="Arial" w:cs="Arial"/>
          <w:color w:val="000000"/>
          <w:sz w:val="22"/>
          <w:szCs w:val="22"/>
        </w:rPr>
        <w:t>z. 820</w:t>
      </w:r>
      <w:proofErr w:type="gramStart"/>
      <w:r w:rsidRPr="0085370A">
        <w:rPr>
          <w:rFonts w:ascii="Arial" w:hAnsi="Arial" w:cs="Arial"/>
          <w:color w:val="000000"/>
          <w:sz w:val="22"/>
          <w:szCs w:val="22"/>
        </w:rPr>
        <w:t>);  na</w:t>
      </w:r>
      <w:proofErr w:type="gramEnd"/>
      <w:r w:rsidRPr="0085370A">
        <w:rPr>
          <w:rFonts w:ascii="Arial" w:hAnsi="Arial" w:cs="Arial"/>
          <w:color w:val="000000"/>
          <w:sz w:val="22"/>
          <w:szCs w:val="22"/>
        </w:rPr>
        <w:t xml:space="preserve"> podstawie art. 44zb ustawy z dnia 7 września 1991r o systemie oświaty (Dz. U. z 2025 r. poz. 881</w:t>
      </w:r>
      <w:r w:rsidR="001261EA" w:rsidRPr="0085370A">
        <w:rPr>
          <w:rFonts w:ascii="Arial" w:hAnsi="Arial" w:cs="Arial"/>
          <w:color w:val="000000"/>
          <w:sz w:val="22"/>
          <w:szCs w:val="22"/>
        </w:rPr>
        <w:t xml:space="preserve"> </w:t>
      </w:r>
      <w:r w:rsidR="00BB4321" w:rsidRPr="0085370A">
        <w:rPr>
          <w:rFonts w:ascii="Arial" w:hAnsi="Arial" w:cs="Arial"/>
          <w:color w:val="000000"/>
          <w:sz w:val="22"/>
          <w:szCs w:val="22"/>
        </w:rPr>
        <w:t xml:space="preserve">ze </w:t>
      </w:r>
      <w:proofErr w:type="spellStart"/>
      <w:proofErr w:type="gramStart"/>
      <w:r w:rsidR="00BB4321" w:rsidRPr="0085370A">
        <w:rPr>
          <w:rFonts w:ascii="Arial" w:hAnsi="Arial" w:cs="Arial"/>
          <w:color w:val="000000"/>
          <w:sz w:val="22"/>
          <w:szCs w:val="22"/>
        </w:rPr>
        <w:t>zm</w:t>
      </w:r>
      <w:proofErr w:type="spellEnd"/>
      <w:r w:rsidR="00BB4321" w:rsidRPr="0085370A">
        <w:rPr>
          <w:rFonts w:ascii="Arial" w:hAnsi="Arial" w:cs="Arial"/>
          <w:color w:val="000000"/>
          <w:sz w:val="22"/>
          <w:szCs w:val="22"/>
        </w:rPr>
        <w:t>)</w:t>
      </w:r>
      <w:r w:rsidRPr="0085370A">
        <w:rPr>
          <w:rFonts w:ascii="Arial" w:hAnsi="Arial" w:cs="Arial"/>
          <w:color w:val="000000"/>
          <w:sz w:val="22"/>
          <w:szCs w:val="22"/>
        </w:rPr>
        <w:t xml:space="preserve">  oraz</w:t>
      </w:r>
      <w:proofErr w:type="gramEnd"/>
      <w:r w:rsidRPr="0085370A">
        <w:rPr>
          <w:rFonts w:ascii="Arial" w:hAnsi="Arial" w:cs="Arial"/>
          <w:color w:val="000000"/>
          <w:sz w:val="22"/>
          <w:szCs w:val="22"/>
        </w:rPr>
        <w:t xml:space="preserve"> Rozporządzenia Ministra Edukacji Narodowej z dnia 3 sierpnia 2017 r. w sprawie oceniania, klasyfikowania i promowania uczniów i słuchaczy w szkołach publicznych (Dz. U. z 2023 poz. 2572,) </w:t>
      </w:r>
    </w:p>
    <w:p w14:paraId="184AA61D" w14:textId="77777777" w:rsidR="00D138AB" w:rsidRPr="0085370A" w:rsidRDefault="00D138AB" w:rsidP="0085370A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D203A0A" w14:textId="77777777" w:rsidR="00D138AB" w:rsidRPr="0085370A" w:rsidRDefault="00000000" w:rsidP="0085370A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5370A">
        <w:rPr>
          <w:rFonts w:ascii="Arial" w:hAnsi="Arial" w:cs="Arial"/>
          <w:color w:val="auto"/>
          <w:sz w:val="22"/>
          <w:szCs w:val="22"/>
        </w:rPr>
        <w:t xml:space="preserve">Rada Pedagogiczna zatwierdza wyniki klasyfikacji za rok szkolny 2025/2026 </w:t>
      </w:r>
    </w:p>
    <w:p w14:paraId="304F0320" w14:textId="219867AC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 xml:space="preserve">Liczba uczniów ogółem: </w:t>
      </w:r>
      <w:proofErr w:type="gramStart"/>
      <w:r w:rsidR="00BB4321" w:rsidRPr="0085370A">
        <w:rPr>
          <w:rFonts w:ascii="Arial" w:hAnsi="Arial" w:cs="Arial"/>
          <w:sz w:val="22"/>
          <w:szCs w:val="22"/>
        </w:rPr>
        <w:t>4</w:t>
      </w:r>
      <w:r w:rsidRPr="0085370A">
        <w:rPr>
          <w:rFonts w:ascii="Arial" w:hAnsi="Arial" w:cs="Arial"/>
          <w:b/>
          <w:sz w:val="22"/>
          <w:szCs w:val="22"/>
        </w:rPr>
        <w:t xml:space="preserve"> </w:t>
      </w:r>
      <w:r w:rsidRPr="0085370A">
        <w:rPr>
          <w:rFonts w:ascii="Arial" w:hAnsi="Arial" w:cs="Arial"/>
          <w:sz w:val="22"/>
          <w:szCs w:val="22"/>
        </w:rPr>
        <w:t>,</w:t>
      </w:r>
      <w:proofErr w:type="gramEnd"/>
      <w:r w:rsidRPr="0085370A">
        <w:rPr>
          <w:rFonts w:ascii="Arial" w:hAnsi="Arial" w:cs="Arial"/>
          <w:sz w:val="22"/>
          <w:szCs w:val="22"/>
        </w:rPr>
        <w:t xml:space="preserve"> w tym:</w:t>
      </w:r>
    </w:p>
    <w:p w14:paraId="685B3076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Klasyfikowanych: 4</w:t>
      </w:r>
    </w:p>
    <w:p w14:paraId="341A8D8F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 xml:space="preserve">Nieklasyfikowanych: 0 </w:t>
      </w:r>
    </w:p>
    <w:p w14:paraId="66FAA4FF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celujących: 7</w:t>
      </w:r>
    </w:p>
    <w:p w14:paraId="39650237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bardzo dobrych: 40</w:t>
      </w:r>
    </w:p>
    <w:p w14:paraId="41F19E22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dobrych: 21</w:t>
      </w:r>
    </w:p>
    <w:p w14:paraId="16814547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dostatecznych: 11</w:t>
      </w:r>
    </w:p>
    <w:p w14:paraId="161AA775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dopuszczających:</w:t>
      </w:r>
      <w:r w:rsidRPr="0085370A">
        <w:rPr>
          <w:rFonts w:ascii="Arial" w:hAnsi="Arial" w:cs="Arial"/>
          <w:b/>
          <w:sz w:val="22"/>
          <w:szCs w:val="22"/>
        </w:rPr>
        <w:t xml:space="preserve"> 1</w:t>
      </w:r>
    </w:p>
    <w:p w14:paraId="4D165F4B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niedostatecznych: 0</w:t>
      </w:r>
    </w:p>
    <w:p w14:paraId="119C0113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Uczniowie zwolnieni z: ………………………………</w:t>
      </w:r>
      <w:r w:rsidRPr="0085370A">
        <w:rPr>
          <w:rFonts w:ascii="Arial" w:hAnsi="Arial" w:cs="Arial"/>
          <w:b/>
          <w:sz w:val="22"/>
          <w:szCs w:val="22"/>
        </w:rPr>
        <w:t>0</w:t>
      </w:r>
    </w:p>
    <w:p w14:paraId="4477D6C5" w14:textId="77777777" w:rsidR="00D138AB" w:rsidRPr="0085370A" w:rsidRDefault="00000000" w:rsidP="0085370A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Zachowanie</w:t>
      </w:r>
    </w:p>
    <w:p w14:paraId="116A68AA" w14:textId="77777777" w:rsidR="00D138AB" w:rsidRPr="0085370A" w:rsidRDefault="00000000" w:rsidP="0085370A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ind w:left="1080" w:firstLine="0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 xml:space="preserve">Ilość ocen wzorowych: </w:t>
      </w:r>
      <w:r w:rsidRPr="0085370A">
        <w:rPr>
          <w:rFonts w:ascii="Arial" w:hAnsi="Arial" w:cs="Arial"/>
          <w:b/>
          <w:sz w:val="22"/>
          <w:szCs w:val="22"/>
        </w:rPr>
        <w:t>0</w:t>
      </w:r>
    </w:p>
    <w:p w14:paraId="4B75C7C2" w14:textId="77777777" w:rsidR="00D138AB" w:rsidRPr="0085370A" w:rsidRDefault="00000000" w:rsidP="0085370A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ind w:left="1080" w:firstLine="0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bardzo dobrych: 4</w:t>
      </w:r>
    </w:p>
    <w:p w14:paraId="2914501B" w14:textId="77777777" w:rsidR="00D138AB" w:rsidRPr="0085370A" w:rsidRDefault="00000000" w:rsidP="0085370A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ind w:left="1080" w:firstLine="0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 xml:space="preserve">Ilość </w:t>
      </w:r>
      <w:proofErr w:type="gramStart"/>
      <w:r w:rsidRPr="0085370A">
        <w:rPr>
          <w:rFonts w:ascii="Arial" w:hAnsi="Arial" w:cs="Arial"/>
          <w:sz w:val="22"/>
          <w:szCs w:val="22"/>
        </w:rPr>
        <w:t>ocen  dobrych</w:t>
      </w:r>
      <w:proofErr w:type="gramEnd"/>
      <w:r w:rsidRPr="0085370A">
        <w:rPr>
          <w:rFonts w:ascii="Arial" w:hAnsi="Arial" w:cs="Arial"/>
          <w:sz w:val="22"/>
          <w:szCs w:val="22"/>
        </w:rPr>
        <w:t>:</w:t>
      </w:r>
      <w:r w:rsidRPr="0085370A">
        <w:rPr>
          <w:rFonts w:ascii="Arial" w:hAnsi="Arial" w:cs="Arial"/>
          <w:b/>
          <w:sz w:val="22"/>
          <w:szCs w:val="22"/>
        </w:rPr>
        <w:t xml:space="preserve"> 0</w:t>
      </w:r>
    </w:p>
    <w:p w14:paraId="288BE1D6" w14:textId="77777777" w:rsidR="00D138AB" w:rsidRPr="0085370A" w:rsidRDefault="00000000" w:rsidP="0085370A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ind w:left="1080" w:firstLine="0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poprawnych:</w:t>
      </w:r>
      <w:r w:rsidRPr="0085370A">
        <w:rPr>
          <w:rFonts w:ascii="Arial" w:hAnsi="Arial" w:cs="Arial"/>
          <w:b/>
          <w:sz w:val="22"/>
          <w:szCs w:val="22"/>
        </w:rPr>
        <w:t xml:space="preserve"> 0</w:t>
      </w:r>
    </w:p>
    <w:p w14:paraId="22256A3C" w14:textId="77777777" w:rsidR="00D138AB" w:rsidRPr="0085370A" w:rsidRDefault="00000000" w:rsidP="0085370A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ind w:left="1080" w:firstLine="0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nieodpowiednich: 0</w:t>
      </w:r>
    </w:p>
    <w:p w14:paraId="60D3CD02" w14:textId="77777777" w:rsidR="00D138AB" w:rsidRPr="0085370A" w:rsidRDefault="00000000" w:rsidP="0085370A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ind w:left="1080" w:firstLine="0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Ilość ocen nagannych:0</w:t>
      </w:r>
    </w:p>
    <w:p w14:paraId="36D4FDDA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§ 2</w:t>
      </w:r>
    </w:p>
    <w:p w14:paraId="6F238795" w14:textId="70735B69" w:rsidR="00D138AB" w:rsidRPr="0085370A" w:rsidRDefault="00000000" w:rsidP="0085370A">
      <w:pPr>
        <w:numPr>
          <w:ilvl w:val="0"/>
          <w:numId w:val="2"/>
        </w:numPr>
        <w:tabs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U</w:t>
      </w:r>
      <w:r w:rsidR="00BB4321" w:rsidRPr="0085370A">
        <w:rPr>
          <w:rFonts w:ascii="Arial" w:hAnsi="Arial" w:cs="Arial"/>
          <w:sz w:val="22"/>
          <w:szCs w:val="22"/>
        </w:rPr>
        <w:t>kończyło szkołę</w:t>
      </w:r>
      <w:r w:rsidRPr="0085370A">
        <w:rPr>
          <w:rFonts w:ascii="Arial" w:hAnsi="Arial" w:cs="Arial"/>
          <w:sz w:val="22"/>
          <w:szCs w:val="22"/>
        </w:rPr>
        <w:t>: 4</w:t>
      </w:r>
    </w:p>
    <w:p w14:paraId="427DCD2D" w14:textId="74E0538A" w:rsidR="00D138AB" w:rsidRPr="0085370A" w:rsidRDefault="00000000" w:rsidP="0085370A">
      <w:pPr>
        <w:numPr>
          <w:ilvl w:val="2"/>
          <w:numId w:val="1"/>
        </w:numPr>
        <w:tabs>
          <w:tab w:val="left" w:pos="900"/>
          <w:tab w:val="left" w:leader="dot" w:pos="4680"/>
        </w:tabs>
        <w:spacing w:line="276" w:lineRule="auto"/>
        <w:ind w:left="0" w:hanging="1620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 xml:space="preserve">w </w:t>
      </w:r>
      <w:proofErr w:type="gramStart"/>
      <w:r w:rsidRPr="0085370A">
        <w:rPr>
          <w:rFonts w:ascii="Arial" w:hAnsi="Arial" w:cs="Arial"/>
          <w:sz w:val="22"/>
          <w:szCs w:val="22"/>
        </w:rPr>
        <w:t>tym  z</w:t>
      </w:r>
      <w:proofErr w:type="gramEnd"/>
      <w:r w:rsidRPr="0085370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5370A">
        <w:rPr>
          <w:rFonts w:ascii="Arial" w:hAnsi="Arial" w:cs="Arial"/>
          <w:sz w:val="22"/>
          <w:szCs w:val="22"/>
        </w:rPr>
        <w:t>wyróżnieniem:  S</w:t>
      </w:r>
      <w:proofErr w:type="gramEnd"/>
      <w:r w:rsidRPr="0085370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5370A">
        <w:rPr>
          <w:rFonts w:ascii="Arial" w:hAnsi="Arial" w:cs="Arial"/>
          <w:sz w:val="22"/>
          <w:szCs w:val="22"/>
        </w:rPr>
        <w:t>S</w:t>
      </w:r>
      <w:proofErr w:type="spellEnd"/>
      <w:r w:rsidRPr="0085370A">
        <w:rPr>
          <w:rFonts w:ascii="Arial" w:hAnsi="Arial" w:cs="Arial"/>
          <w:sz w:val="22"/>
          <w:szCs w:val="22"/>
        </w:rPr>
        <w:t>, F M.</w:t>
      </w:r>
    </w:p>
    <w:p w14:paraId="1EF2D718" w14:textId="77777777" w:rsidR="00D138AB" w:rsidRPr="0085370A" w:rsidRDefault="00000000" w:rsidP="0085370A">
      <w:pPr>
        <w:numPr>
          <w:ilvl w:val="0"/>
          <w:numId w:val="2"/>
        </w:numPr>
        <w:tabs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 xml:space="preserve">Nie uzyskało </w:t>
      </w:r>
      <w:proofErr w:type="gramStart"/>
      <w:r w:rsidRPr="0085370A">
        <w:rPr>
          <w:rFonts w:ascii="Arial" w:hAnsi="Arial" w:cs="Arial"/>
          <w:sz w:val="22"/>
          <w:szCs w:val="22"/>
        </w:rPr>
        <w:t>promocji:</w:t>
      </w:r>
      <w:r w:rsidRPr="0085370A">
        <w:rPr>
          <w:rFonts w:ascii="Arial" w:hAnsi="Arial" w:cs="Arial"/>
          <w:b/>
          <w:sz w:val="22"/>
          <w:szCs w:val="22"/>
        </w:rPr>
        <w:t xml:space="preserve">  0</w:t>
      </w:r>
      <w:proofErr w:type="gramEnd"/>
    </w:p>
    <w:p w14:paraId="249BA0DF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§ 3</w:t>
      </w:r>
    </w:p>
    <w:p w14:paraId="6F6CFA21" w14:textId="77777777" w:rsidR="00D138AB" w:rsidRPr="0085370A" w:rsidRDefault="00000000" w:rsidP="0085370A">
      <w:pPr>
        <w:numPr>
          <w:ilvl w:val="0"/>
          <w:numId w:val="3"/>
        </w:numPr>
        <w:tabs>
          <w:tab w:val="left" w:leader="dot" w:pos="4680"/>
          <w:tab w:val="left" w:leader="dot" w:pos="5040"/>
        </w:tabs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 xml:space="preserve">Wyrażono zgodę na egzamin klasyfikacyjny: - </w:t>
      </w:r>
    </w:p>
    <w:p w14:paraId="0C575749" w14:textId="77777777" w:rsidR="00D138AB" w:rsidRPr="0085370A" w:rsidRDefault="00000000" w:rsidP="0085370A">
      <w:pPr>
        <w:numPr>
          <w:ilvl w:val="0"/>
          <w:numId w:val="3"/>
        </w:numPr>
        <w:tabs>
          <w:tab w:val="left" w:leader="dot" w:pos="4680"/>
        </w:tabs>
        <w:spacing w:line="276" w:lineRule="auto"/>
        <w:ind w:right="560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Uczniowie z jedną lub dwoma ocenami niedostatecznymi mający prawo do egzaminu poprawkowego: (imiona i nazwiska uczniów i z jakich przedmiotów): -</w:t>
      </w:r>
    </w:p>
    <w:p w14:paraId="000D8247" w14:textId="77777777" w:rsidR="00D138AB" w:rsidRPr="0085370A" w:rsidRDefault="00000000" w:rsidP="0085370A">
      <w:pPr>
        <w:numPr>
          <w:ilvl w:val="0"/>
          <w:numId w:val="3"/>
        </w:numPr>
        <w:tabs>
          <w:tab w:val="left" w:leader="dot" w:pos="4680"/>
        </w:tabs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Uczniowie przystępujący do egzaminów klasyfikacyjnych z przyczyn usprawiedliwionych: -</w:t>
      </w:r>
    </w:p>
    <w:p w14:paraId="015B62F1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§ 4</w:t>
      </w:r>
    </w:p>
    <w:p w14:paraId="6A00A8B3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Powyższa uchwała została przyjęta przez Radę Pedagogiczną jednogłośnie w wyniku głosowania jawnego.</w:t>
      </w:r>
    </w:p>
    <w:p w14:paraId="7E9AEDB6" w14:textId="77777777" w:rsidR="00D138AB" w:rsidRPr="0085370A" w:rsidRDefault="00D138AB" w:rsidP="0085370A">
      <w:pPr>
        <w:spacing w:line="276" w:lineRule="auto"/>
        <w:rPr>
          <w:rFonts w:ascii="Arial" w:hAnsi="Arial" w:cs="Arial"/>
          <w:sz w:val="22"/>
          <w:szCs w:val="22"/>
        </w:rPr>
      </w:pPr>
    </w:p>
    <w:p w14:paraId="7D062E09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§ 5</w:t>
      </w:r>
    </w:p>
    <w:p w14:paraId="6B88A273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Uchwała wchodzi w życie z dniem podjęcia</w:t>
      </w:r>
    </w:p>
    <w:p w14:paraId="1502D97B" w14:textId="77777777" w:rsidR="00D138AB" w:rsidRPr="0085370A" w:rsidRDefault="00D138AB" w:rsidP="0085370A">
      <w:pPr>
        <w:spacing w:line="276" w:lineRule="auto"/>
        <w:rPr>
          <w:rFonts w:ascii="Arial" w:hAnsi="Arial" w:cs="Arial"/>
          <w:sz w:val="22"/>
          <w:szCs w:val="22"/>
        </w:rPr>
      </w:pPr>
    </w:p>
    <w:p w14:paraId="6E1BFD33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>§ 6</w:t>
      </w:r>
    </w:p>
    <w:p w14:paraId="664435AF" w14:textId="77777777" w:rsidR="00D138AB" w:rsidRPr="0085370A" w:rsidRDefault="00000000" w:rsidP="0085370A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color w:val="auto"/>
          <w:sz w:val="22"/>
          <w:szCs w:val="22"/>
        </w:rPr>
        <w:lastRenderedPageBreak/>
        <w:t>Za realizację uchwały odpowiedzialny jest dyrektor szkoły.</w:t>
      </w:r>
    </w:p>
    <w:p w14:paraId="3D7E0F6D" w14:textId="77777777" w:rsidR="00D138AB" w:rsidRPr="0085370A" w:rsidRDefault="00D138AB" w:rsidP="0085370A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4CC8C98A" w14:textId="77777777" w:rsidR="00D138AB" w:rsidRPr="0085370A" w:rsidRDefault="00D138AB" w:rsidP="0085370A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332F5BB8" w14:textId="77777777" w:rsidR="00D138AB" w:rsidRPr="0085370A" w:rsidRDefault="00D138AB" w:rsidP="0085370A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0E0AA213" w14:textId="77777777" w:rsidR="00D138AB" w:rsidRPr="0085370A" w:rsidRDefault="00000000" w:rsidP="0085370A">
      <w:pPr>
        <w:spacing w:line="276" w:lineRule="auto"/>
        <w:rPr>
          <w:rFonts w:ascii="Arial" w:hAnsi="Arial" w:cs="Arial"/>
          <w:sz w:val="22"/>
          <w:szCs w:val="22"/>
        </w:rPr>
      </w:pPr>
      <w:r w:rsidRPr="0085370A">
        <w:rPr>
          <w:rFonts w:ascii="Arial" w:hAnsi="Arial" w:cs="Arial"/>
          <w:sz w:val="22"/>
          <w:szCs w:val="22"/>
        </w:rPr>
        <w:t xml:space="preserve">Protokolant </w:t>
      </w:r>
      <w:r w:rsidRPr="0085370A">
        <w:rPr>
          <w:rFonts w:ascii="Arial" w:hAnsi="Arial" w:cs="Arial"/>
          <w:sz w:val="22"/>
          <w:szCs w:val="22"/>
        </w:rPr>
        <w:tab/>
      </w:r>
      <w:r w:rsidRPr="0085370A">
        <w:rPr>
          <w:rFonts w:ascii="Arial" w:hAnsi="Arial" w:cs="Arial"/>
          <w:sz w:val="22"/>
          <w:szCs w:val="22"/>
        </w:rPr>
        <w:tab/>
      </w:r>
      <w:r w:rsidRPr="0085370A">
        <w:rPr>
          <w:rFonts w:ascii="Arial" w:hAnsi="Arial" w:cs="Arial"/>
          <w:sz w:val="22"/>
          <w:szCs w:val="22"/>
        </w:rPr>
        <w:tab/>
      </w:r>
      <w:r w:rsidRPr="0085370A">
        <w:rPr>
          <w:rFonts w:ascii="Arial" w:hAnsi="Arial" w:cs="Arial"/>
          <w:sz w:val="22"/>
          <w:szCs w:val="22"/>
        </w:rPr>
        <w:tab/>
      </w:r>
      <w:r w:rsidRPr="0085370A">
        <w:rPr>
          <w:rFonts w:ascii="Arial" w:hAnsi="Arial" w:cs="Arial"/>
          <w:sz w:val="22"/>
          <w:szCs w:val="22"/>
        </w:rPr>
        <w:tab/>
      </w:r>
      <w:r w:rsidRPr="0085370A">
        <w:rPr>
          <w:rFonts w:ascii="Arial" w:hAnsi="Arial" w:cs="Arial"/>
          <w:sz w:val="22"/>
          <w:szCs w:val="22"/>
        </w:rPr>
        <w:tab/>
      </w:r>
      <w:r w:rsidRPr="0085370A">
        <w:rPr>
          <w:rFonts w:ascii="Arial" w:hAnsi="Arial" w:cs="Arial"/>
          <w:sz w:val="22"/>
          <w:szCs w:val="22"/>
        </w:rPr>
        <w:tab/>
        <w:t>Przewodniczący Rady Pedagogicznej</w:t>
      </w:r>
    </w:p>
    <w:sectPr w:rsidR="00D138AB" w:rsidRPr="0085370A">
      <w:pgSz w:w="11906" w:h="16838"/>
      <w:pgMar w:top="1191" w:right="748" w:bottom="1191" w:left="1418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auto"/>
        <w:sz w:val="20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auto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FF0000"/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b/>
        <w:color w:val="FF0000"/>
        <w:sz w:val="20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imes New Roman" w:hAnsi="Times New Roman" w:cs="Times New Roman"/>
        <w:color w:val="auto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left" w:pos="6480"/>
        </w:tabs>
        <w:ind w:left="6480" w:hanging="180"/>
      </w:pPr>
    </w:lvl>
  </w:abstractNum>
  <w:num w:numId="1" w16cid:durableId="506948130">
    <w:abstractNumId w:val="2"/>
  </w:num>
  <w:num w:numId="2" w16cid:durableId="823546450">
    <w:abstractNumId w:val="0"/>
  </w:num>
  <w:num w:numId="3" w16cid:durableId="1588727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09"/>
    <w:rsid w:val="00001D2D"/>
    <w:rsid w:val="000063F8"/>
    <w:rsid w:val="000147E9"/>
    <w:rsid w:val="00055A92"/>
    <w:rsid w:val="00060C53"/>
    <w:rsid w:val="001261EA"/>
    <w:rsid w:val="00150209"/>
    <w:rsid w:val="001A375F"/>
    <w:rsid w:val="001F5CEA"/>
    <w:rsid w:val="00201DA2"/>
    <w:rsid w:val="00207C41"/>
    <w:rsid w:val="003432D6"/>
    <w:rsid w:val="00391A5F"/>
    <w:rsid w:val="00476223"/>
    <w:rsid w:val="004C1B91"/>
    <w:rsid w:val="004D427A"/>
    <w:rsid w:val="005A7BA8"/>
    <w:rsid w:val="005D7B75"/>
    <w:rsid w:val="006831EF"/>
    <w:rsid w:val="00687474"/>
    <w:rsid w:val="007F7DA0"/>
    <w:rsid w:val="0085370A"/>
    <w:rsid w:val="00854CBD"/>
    <w:rsid w:val="00880E36"/>
    <w:rsid w:val="008F1C38"/>
    <w:rsid w:val="00901D41"/>
    <w:rsid w:val="00AA3D29"/>
    <w:rsid w:val="00B15CD5"/>
    <w:rsid w:val="00BB4321"/>
    <w:rsid w:val="00CB7C22"/>
    <w:rsid w:val="00CE0650"/>
    <w:rsid w:val="00D138AB"/>
    <w:rsid w:val="00D54CC1"/>
    <w:rsid w:val="00E41326"/>
    <w:rsid w:val="00EC2041"/>
    <w:rsid w:val="00EC55C5"/>
    <w:rsid w:val="04D7187F"/>
    <w:rsid w:val="06184573"/>
    <w:rsid w:val="0C3A108C"/>
    <w:rsid w:val="1A1E106A"/>
    <w:rsid w:val="1D3514CB"/>
    <w:rsid w:val="34707A9D"/>
    <w:rsid w:val="38DB4455"/>
    <w:rsid w:val="392A58D6"/>
    <w:rsid w:val="3F1F45A5"/>
    <w:rsid w:val="401E5968"/>
    <w:rsid w:val="445B6743"/>
    <w:rsid w:val="508061B0"/>
    <w:rsid w:val="693518E5"/>
    <w:rsid w:val="74A0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BA1188"/>
  <w15:docId w15:val="{9C5A8A61-30C7-49DA-B7FC-E1B0B723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qFormat/>
    <w:rPr>
      <w:color w:val="FF0000"/>
      <w:sz w:val="20"/>
    </w:rPr>
  </w:style>
  <w:style w:type="paragraph" w:styleId="Lista">
    <w:name w:val="List"/>
    <w:basedOn w:val="Tekstpodstawowy"/>
    <w:qFormat/>
    <w:rPr>
      <w:rFonts w:cs="Tahoma"/>
    </w:rPr>
  </w:style>
  <w:style w:type="character" w:customStyle="1" w:styleId="WW8Num1z0">
    <w:name w:val="WW8Num1z0"/>
    <w:qFormat/>
    <w:rPr>
      <w:b/>
      <w:color w:val="FF0000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b/>
      <w:color w:val="FF0000"/>
      <w:sz w:val="20"/>
      <w:szCs w:val="16"/>
    </w:rPr>
  </w:style>
  <w:style w:type="character" w:customStyle="1" w:styleId="WW8Num3z1">
    <w:name w:val="WW8Num3z1"/>
    <w:qFormat/>
    <w:rPr>
      <w:b/>
      <w:color w:val="FF0000"/>
      <w:sz w:val="20"/>
    </w:rPr>
  </w:style>
  <w:style w:type="character" w:customStyle="1" w:styleId="WW8Num3z2">
    <w:name w:val="WW8Num3z2"/>
    <w:qFormat/>
    <w:rPr>
      <w:rFonts w:ascii="Times New Roman" w:hAnsi="Times New Roman" w:cs="Times New Roman"/>
      <w:color w:val="auto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Absatz-Standardschriftart">
    <w:name w:val="Absatz-Standardschriftart"/>
    <w:qFormat/>
  </w:style>
  <w:style w:type="character" w:customStyle="1" w:styleId="WW8Num2z2">
    <w:name w:val="WW8Num2z2"/>
    <w:qFormat/>
    <w:rPr>
      <w:rFonts w:ascii="Times New Roman" w:eastAsia="Times New Roman" w:hAnsi="Times New Roman" w:cs="Times New Roman"/>
      <w:color w:val="auto"/>
    </w:rPr>
  </w:style>
  <w:style w:type="character" w:customStyle="1" w:styleId="WW8Num6z2">
    <w:name w:val="WW8Num6z2"/>
    <w:qFormat/>
    <w:rPr>
      <w:rFonts w:ascii="Times New Roman" w:eastAsia="Times New Roman" w:hAnsi="Times New Roman" w:cs="Times New Roman"/>
      <w:color w:val="auto"/>
    </w:rPr>
  </w:style>
  <w:style w:type="character" w:customStyle="1" w:styleId="Domylnaczcionkaakapitu1">
    <w:name w:val="Domyślna czcionka akapitu1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qFormat/>
    <w:pPr>
      <w:jc w:val="both"/>
    </w:pPr>
    <w:rPr>
      <w:sz w:val="20"/>
    </w:rPr>
  </w:style>
  <w:style w:type="character" w:customStyle="1" w:styleId="TekstdymkaZnak">
    <w:name w:val="Tekst dymka Znak"/>
    <w:link w:val="Tekstdymka"/>
    <w:uiPriority w:val="99"/>
    <w:semiHidden/>
    <w:qFormat/>
    <w:rPr>
      <w:rFonts w:ascii="Segoe UI" w:hAnsi="Segoe UI" w:cs="Segoe UI"/>
      <w:sz w:val="18"/>
      <w:szCs w:val="18"/>
      <w:lang w:eastAsia="ar-SA"/>
    </w:rPr>
  </w:style>
  <w:style w:type="character" w:customStyle="1" w:styleId="TekstpodstawowyZnak">
    <w:name w:val="Tekst podstawowy Znak"/>
    <w:link w:val="Tekstpodstawowy"/>
    <w:qFormat/>
    <w:rPr>
      <w:color w:val="FF000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261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Prot_klasyf roczny</dc:title>
  <dc:creator>Grażyna  Bagiska-Rojek</dc:creator>
  <cp:lastModifiedBy>i i</cp:lastModifiedBy>
  <cp:revision>2</cp:revision>
  <cp:lastPrinted>2020-06-25T17:50:00Z</cp:lastPrinted>
  <dcterms:created xsi:type="dcterms:W3CDTF">2026-07-13T13:31:00Z</dcterms:created>
  <dcterms:modified xsi:type="dcterms:W3CDTF">2026-07-13T13:31:00Z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A5B6D8A76EF34335A98399C6373A3F25_13</vt:lpwstr>
  </property>
  <property fmtid="{D5CDD505-2E9C-101B-9397-08002B2CF9AE}" pid="4" name="KSOTemplateDocerSaveRecord">
    <vt:lpwstr>eyJoZGlkIjoiOTVkMmEyZTIzY2Q0YTAwYzdiM2RlYzQwZmY2Nzc2NTciLCJ1c2VySWQiOiIzMDQxNTI0Mjg2NTY4In0=</vt:lpwstr>
  </property>
</Properties>
</file>